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5DA" w:rsidRPr="006815DA" w:rsidRDefault="006815DA" w:rsidP="006815DA">
      <w:pPr>
        <w:rPr>
          <w:sz w:val="28"/>
          <w:szCs w:val="28"/>
        </w:rPr>
      </w:pPr>
      <w:r w:rsidRPr="006815DA">
        <w:rPr>
          <w:sz w:val="28"/>
          <w:szCs w:val="28"/>
        </w:rPr>
        <w:t>Доступ обучающихся (воспитанников)</w:t>
      </w:r>
      <w:r>
        <w:rPr>
          <w:sz w:val="28"/>
          <w:szCs w:val="28"/>
        </w:rPr>
        <w:t>,</w:t>
      </w:r>
      <w:r w:rsidRPr="006815DA">
        <w:rPr>
          <w:sz w:val="28"/>
          <w:szCs w:val="28"/>
        </w:rPr>
        <w:t xml:space="preserve"> в том числе инвалидов и лиц с ограниченными возможностями здоровья, к электронным образовате</w:t>
      </w:r>
      <w:r>
        <w:rPr>
          <w:sz w:val="28"/>
          <w:szCs w:val="28"/>
        </w:rPr>
        <w:t>льным ресурсам не предусмотрен.</w:t>
      </w:r>
    </w:p>
    <w:p w:rsidR="009E59C8" w:rsidRPr="006815DA" w:rsidRDefault="006815DA" w:rsidP="006815DA">
      <w:pPr>
        <w:rPr>
          <w:sz w:val="28"/>
          <w:szCs w:val="28"/>
        </w:rPr>
      </w:pPr>
      <w:r w:rsidRPr="006815DA">
        <w:rPr>
          <w:sz w:val="28"/>
          <w:szCs w:val="28"/>
        </w:rPr>
        <w:t>В педагогическом процессе (в работе с детьми) используется мультимедийная установка для демонстрации учебно-тематических презентаций.</w:t>
      </w:r>
    </w:p>
    <w:p w:rsidR="001235F5" w:rsidRDefault="001235F5">
      <w:bookmarkStart w:id="0" w:name="_GoBack"/>
      <w:bookmarkEnd w:id="0"/>
    </w:p>
    <w:sectPr w:rsidR="0012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B076E01"/>
    <w:multiLevelType w:val="hybridMultilevel"/>
    <w:tmpl w:val="EA58F940"/>
    <w:lvl w:ilvl="0" w:tplc="46364209">
      <w:start w:val="1"/>
      <w:numFmt w:val="decimal"/>
      <w:lvlText w:val="%1."/>
      <w:lvlJc w:val="left"/>
      <w:pPr>
        <w:ind w:left="720" w:hanging="360"/>
      </w:pPr>
    </w:lvl>
    <w:lvl w:ilvl="1" w:tplc="46364209" w:tentative="1">
      <w:start w:val="1"/>
      <w:numFmt w:val="lowerLetter"/>
      <w:lvlText w:val="%2."/>
      <w:lvlJc w:val="left"/>
      <w:pPr>
        <w:ind w:left="1440" w:hanging="360"/>
      </w:pPr>
    </w:lvl>
    <w:lvl w:ilvl="2" w:tplc="46364209" w:tentative="1">
      <w:start w:val="1"/>
      <w:numFmt w:val="lowerRoman"/>
      <w:lvlText w:val="%3."/>
      <w:lvlJc w:val="right"/>
      <w:pPr>
        <w:ind w:left="2160" w:hanging="180"/>
      </w:pPr>
    </w:lvl>
    <w:lvl w:ilvl="3" w:tplc="46364209" w:tentative="1">
      <w:start w:val="1"/>
      <w:numFmt w:val="decimal"/>
      <w:lvlText w:val="%4."/>
      <w:lvlJc w:val="left"/>
      <w:pPr>
        <w:ind w:left="2880" w:hanging="360"/>
      </w:pPr>
    </w:lvl>
    <w:lvl w:ilvl="4" w:tplc="46364209" w:tentative="1">
      <w:start w:val="1"/>
      <w:numFmt w:val="lowerLetter"/>
      <w:lvlText w:val="%5."/>
      <w:lvlJc w:val="left"/>
      <w:pPr>
        <w:ind w:left="3600" w:hanging="360"/>
      </w:pPr>
    </w:lvl>
    <w:lvl w:ilvl="5" w:tplc="46364209" w:tentative="1">
      <w:start w:val="1"/>
      <w:numFmt w:val="lowerRoman"/>
      <w:lvlText w:val="%6."/>
      <w:lvlJc w:val="right"/>
      <w:pPr>
        <w:ind w:left="4320" w:hanging="180"/>
      </w:pPr>
    </w:lvl>
    <w:lvl w:ilvl="6" w:tplc="46364209" w:tentative="1">
      <w:start w:val="1"/>
      <w:numFmt w:val="decimal"/>
      <w:lvlText w:val="%7."/>
      <w:lvlJc w:val="left"/>
      <w:pPr>
        <w:ind w:left="5040" w:hanging="360"/>
      </w:pPr>
    </w:lvl>
    <w:lvl w:ilvl="7" w:tplc="46364209" w:tentative="1">
      <w:start w:val="1"/>
      <w:numFmt w:val="lowerLetter"/>
      <w:lvlText w:val="%8."/>
      <w:lvlJc w:val="left"/>
      <w:pPr>
        <w:ind w:left="5760" w:hanging="360"/>
      </w:pPr>
    </w:lvl>
    <w:lvl w:ilvl="8" w:tplc="463642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F233D7B"/>
    <w:multiLevelType w:val="hybridMultilevel"/>
    <w:tmpl w:val="9408742E"/>
    <w:lvl w:ilvl="0" w:tplc="149929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9A0"/>
    <w:rsid w:val="001235F5"/>
    <w:rsid w:val="004A49A0"/>
    <w:rsid w:val="006815DA"/>
    <w:rsid w:val="007B251C"/>
    <w:rsid w:val="009A1582"/>
    <w:rsid w:val="00A362DE"/>
    <w:rsid w:val="00D7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A000"/>
  <w15:docId w15:val="{3B541C88-E1E7-4BB2-AD73-A0761CAE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>SPecialiST RePack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2021-09-10T13:20:00Z</dcterms:created>
  <dcterms:modified xsi:type="dcterms:W3CDTF">2026-08-21T05:32:00Z</dcterms:modified>
</cp:coreProperties>
</file>