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BB" w:rsidRDefault="004372BB" w:rsidP="004372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72BB">
        <w:rPr>
          <w:rFonts w:ascii="Liberation Serif" w:hAnsi="Liberation Serif" w:cs="Liberation Serif"/>
          <w:b/>
          <w:sz w:val="28"/>
          <w:szCs w:val="28"/>
        </w:rPr>
        <w:t>Информация о поступлении финансовых и материальных ср</w:t>
      </w:r>
      <w:r w:rsidR="00BC7BF3">
        <w:rPr>
          <w:rFonts w:ascii="Liberation Serif" w:hAnsi="Liberation Serif" w:cs="Liberation Serif"/>
          <w:b/>
          <w:sz w:val="28"/>
          <w:szCs w:val="28"/>
        </w:rPr>
        <w:t>едств по итогам финансового 2025</w:t>
      </w:r>
      <w:r w:rsidRPr="004372BB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4372BB" w:rsidRPr="004372BB" w:rsidRDefault="004372BB" w:rsidP="004372BB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372BB" w:rsidRPr="004372BB" w:rsidRDefault="004372BB" w:rsidP="004372BB">
      <w:pPr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4372BB">
        <w:rPr>
          <w:rFonts w:ascii="Liberation Serif" w:hAnsi="Liberation Serif" w:cs="Liberation Serif"/>
          <w:sz w:val="24"/>
          <w:szCs w:val="24"/>
        </w:rPr>
        <w:t>На выполнени</w:t>
      </w:r>
      <w:r w:rsidR="00BC7BF3">
        <w:rPr>
          <w:rFonts w:ascii="Liberation Serif" w:hAnsi="Liberation Serif" w:cs="Liberation Serif"/>
          <w:sz w:val="24"/>
          <w:szCs w:val="24"/>
        </w:rPr>
        <w:t>е муниципального задания на 2025</w:t>
      </w:r>
      <w:r w:rsidRPr="004372BB">
        <w:rPr>
          <w:rFonts w:ascii="Liberation Serif" w:hAnsi="Liberation Serif" w:cs="Liberation Serif"/>
          <w:sz w:val="24"/>
          <w:szCs w:val="24"/>
        </w:rPr>
        <w:t xml:space="preserve"> год из средств местного и областного бюджета поступило </w:t>
      </w:r>
      <w:r w:rsidR="00BC7BF3">
        <w:rPr>
          <w:rFonts w:ascii="Liberation Serif" w:hAnsi="Liberation Serif" w:cs="Liberation Serif"/>
          <w:b/>
          <w:sz w:val="24"/>
          <w:szCs w:val="24"/>
        </w:rPr>
        <w:t xml:space="preserve">43 419 342,9 </w:t>
      </w:r>
      <w:r w:rsidRPr="004372BB">
        <w:rPr>
          <w:rFonts w:ascii="Liberation Serif" w:hAnsi="Liberation Serif" w:cs="Liberation Serif"/>
          <w:b/>
          <w:sz w:val="24"/>
          <w:szCs w:val="24"/>
        </w:rPr>
        <w:t>рублей.</w:t>
      </w:r>
    </w:p>
    <w:p w:rsidR="004372BB" w:rsidRPr="004372BB" w:rsidRDefault="004372BB" w:rsidP="004372BB">
      <w:pPr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4372BB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372BB">
        <w:rPr>
          <w:rFonts w:ascii="Liberation Serif" w:hAnsi="Liberation Serif" w:cs="Liberation Serif"/>
          <w:sz w:val="24"/>
          <w:szCs w:val="24"/>
        </w:rPr>
        <w:t xml:space="preserve">Из внебюджетных источников поступило </w:t>
      </w:r>
      <w:r w:rsidR="00BC7BF3" w:rsidRPr="00BC7BF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3 498 418,52</w:t>
      </w:r>
      <w:r w:rsidR="00BC7BF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4372BB">
        <w:rPr>
          <w:rFonts w:ascii="Liberation Serif" w:hAnsi="Liberation Serif" w:cs="Liberation Serif"/>
          <w:b/>
          <w:sz w:val="24"/>
          <w:szCs w:val="24"/>
        </w:rPr>
        <w:t>рублей.</w:t>
      </w:r>
    </w:p>
    <w:p w:rsidR="004372BB" w:rsidRPr="004F62F0" w:rsidRDefault="004372BB" w:rsidP="004F62F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2BB">
        <w:rPr>
          <w:rFonts w:ascii="Liberation Serif" w:hAnsi="Liberation Serif" w:cs="Liberation Serif"/>
          <w:sz w:val="24"/>
          <w:szCs w:val="24"/>
        </w:rPr>
        <w:t>На иные цели из средств местного бюджет</w:t>
      </w:r>
      <w:bookmarkStart w:id="0" w:name="_GoBack"/>
      <w:bookmarkEnd w:id="0"/>
      <w:r w:rsidRPr="004372BB">
        <w:rPr>
          <w:rFonts w:ascii="Liberation Serif" w:hAnsi="Liberation Serif" w:cs="Liberation Serif"/>
          <w:sz w:val="24"/>
          <w:szCs w:val="24"/>
        </w:rPr>
        <w:t>а</w:t>
      </w:r>
      <w:r w:rsidR="004F62F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C7B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3 059 000,00</w:t>
      </w:r>
      <w:r w:rsidR="004F6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2BB">
        <w:rPr>
          <w:rFonts w:ascii="Liberation Serif" w:hAnsi="Liberation Serif" w:cs="Liberation Serif"/>
          <w:b/>
          <w:sz w:val="24"/>
          <w:szCs w:val="24"/>
        </w:rPr>
        <w:t>рублей.</w:t>
      </w:r>
    </w:p>
    <w:sectPr w:rsidR="004372BB" w:rsidRPr="004F6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73C1"/>
    <w:multiLevelType w:val="hybridMultilevel"/>
    <w:tmpl w:val="169A5908"/>
    <w:lvl w:ilvl="0" w:tplc="24209753">
      <w:start w:val="1"/>
      <w:numFmt w:val="decimal"/>
      <w:lvlText w:val="%1."/>
      <w:lvlJc w:val="left"/>
      <w:pPr>
        <w:ind w:left="720" w:hanging="360"/>
      </w:pPr>
    </w:lvl>
    <w:lvl w:ilvl="1" w:tplc="24209753" w:tentative="1">
      <w:start w:val="1"/>
      <w:numFmt w:val="lowerLetter"/>
      <w:lvlText w:val="%2."/>
      <w:lvlJc w:val="left"/>
      <w:pPr>
        <w:ind w:left="1440" w:hanging="360"/>
      </w:pPr>
    </w:lvl>
    <w:lvl w:ilvl="2" w:tplc="24209753" w:tentative="1">
      <w:start w:val="1"/>
      <w:numFmt w:val="lowerRoman"/>
      <w:lvlText w:val="%3."/>
      <w:lvlJc w:val="right"/>
      <w:pPr>
        <w:ind w:left="2160" w:hanging="180"/>
      </w:pPr>
    </w:lvl>
    <w:lvl w:ilvl="3" w:tplc="24209753" w:tentative="1">
      <w:start w:val="1"/>
      <w:numFmt w:val="decimal"/>
      <w:lvlText w:val="%4."/>
      <w:lvlJc w:val="left"/>
      <w:pPr>
        <w:ind w:left="2880" w:hanging="360"/>
      </w:pPr>
    </w:lvl>
    <w:lvl w:ilvl="4" w:tplc="24209753" w:tentative="1">
      <w:start w:val="1"/>
      <w:numFmt w:val="lowerLetter"/>
      <w:lvlText w:val="%5."/>
      <w:lvlJc w:val="left"/>
      <w:pPr>
        <w:ind w:left="3600" w:hanging="360"/>
      </w:pPr>
    </w:lvl>
    <w:lvl w:ilvl="5" w:tplc="24209753" w:tentative="1">
      <w:start w:val="1"/>
      <w:numFmt w:val="lowerRoman"/>
      <w:lvlText w:val="%6."/>
      <w:lvlJc w:val="right"/>
      <w:pPr>
        <w:ind w:left="4320" w:hanging="180"/>
      </w:pPr>
    </w:lvl>
    <w:lvl w:ilvl="6" w:tplc="24209753" w:tentative="1">
      <w:start w:val="1"/>
      <w:numFmt w:val="decimal"/>
      <w:lvlText w:val="%7."/>
      <w:lvlJc w:val="left"/>
      <w:pPr>
        <w:ind w:left="5040" w:hanging="360"/>
      </w:pPr>
    </w:lvl>
    <w:lvl w:ilvl="7" w:tplc="24209753" w:tentative="1">
      <w:start w:val="1"/>
      <w:numFmt w:val="lowerLetter"/>
      <w:lvlText w:val="%8."/>
      <w:lvlJc w:val="left"/>
      <w:pPr>
        <w:ind w:left="5760" w:hanging="360"/>
      </w:pPr>
    </w:lvl>
    <w:lvl w:ilvl="8" w:tplc="242097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01CE5"/>
    <w:multiLevelType w:val="hybridMultilevel"/>
    <w:tmpl w:val="67BE5592"/>
    <w:lvl w:ilvl="0" w:tplc="63710082">
      <w:start w:val="1"/>
      <w:numFmt w:val="decimal"/>
      <w:lvlText w:val="%1."/>
      <w:lvlJc w:val="left"/>
      <w:pPr>
        <w:ind w:left="720" w:hanging="360"/>
      </w:pPr>
    </w:lvl>
    <w:lvl w:ilvl="1" w:tplc="63710082" w:tentative="1">
      <w:start w:val="1"/>
      <w:numFmt w:val="lowerLetter"/>
      <w:lvlText w:val="%2."/>
      <w:lvlJc w:val="left"/>
      <w:pPr>
        <w:ind w:left="1440" w:hanging="360"/>
      </w:pPr>
    </w:lvl>
    <w:lvl w:ilvl="2" w:tplc="63710082" w:tentative="1">
      <w:start w:val="1"/>
      <w:numFmt w:val="lowerRoman"/>
      <w:lvlText w:val="%3."/>
      <w:lvlJc w:val="right"/>
      <w:pPr>
        <w:ind w:left="2160" w:hanging="180"/>
      </w:pPr>
    </w:lvl>
    <w:lvl w:ilvl="3" w:tplc="63710082" w:tentative="1">
      <w:start w:val="1"/>
      <w:numFmt w:val="decimal"/>
      <w:lvlText w:val="%4."/>
      <w:lvlJc w:val="left"/>
      <w:pPr>
        <w:ind w:left="2880" w:hanging="360"/>
      </w:pPr>
    </w:lvl>
    <w:lvl w:ilvl="4" w:tplc="63710082" w:tentative="1">
      <w:start w:val="1"/>
      <w:numFmt w:val="lowerLetter"/>
      <w:lvlText w:val="%5."/>
      <w:lvlJc w:val="left"/>
      <w:pPr>
        <w:ind w:left="3600" w:hanging="360"/>
      </w:pPr>
    </w:lvl>
    <w:lvl w:ilvl="5" w:tplc="63710082" w:tentative="1">
      <w:start w:val="1"/>
      <w:numFmt w:val="lowerRoman"/>
      <w:lvlText w:val="%6."/>
      <w:lvlJc w:val="right"/>
      <w:pPr>
        <w:ind w:left="4320" w:hanging="180"/>
      </w:pPr>
    </w:lvl>
    <w:lvl w:ilvl="6" w:tplc="63710082" w:tentative="1">
      <w:start w:val="1"/>
      <w:numFmt w:val="decimal"/>
      <w:lvlText w:val="%7."/>
      <w:lvlJc w:val="left"/>
      <w:pPr>
        <w:ind w:left="5040" w:hanging="360"/>
      </w:pPr>
    </w:lvl>
    <w:lvl w:ilvl="7" w:tplc="63710082" w:tentative="1">
      <w:start w:val="1"/>
      <w:numFmt w:val="lowerLetter"/>
      <w:lvlText w:val="%8."/>
      <w:lvlJc w:val="left"/>
      <w:pPr>
        <w:ind w:left="5760" w:hanging="360"/>
      </w:pPr>
    </w:lvl>
    <w:lvl w:ilvl="8" w:tplc="63710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B1E5F45"/>
    <w:multiLevelType w:val="hybridMultilevel"/>
    <w:tmpl w:val="36061208"/>
    <w:lvl w:ilvl="0" w:tplc="31969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3F618D"/>
    <w:multiLevelType w:val="hybridMultilevel"/>
    <w:tmpl w:val="70A4DAB0"/>
    <w:lvl w:ilvl="0" w:tplc="930789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4D"/>
    <w:rsid w:val="003B5D90"/>
    <w:rsid w:val="004372BB"/>
    <w:rsid w:val="004F62F0"/>
    <w:rsid w:val="005A40E4"/>
    <w:rsid w:val="006A1362"/>
    <w:rsid w:val="00BC7BF3"/>
    <w:rsid w:val="00C5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5068"/>
  <w15:chartTrackingRefBased/>
  <w15:docId w15:val="{CA8804E5-6E2F-4DD5-AAA7-9D0005AE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2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user</cp:lastModifiedBy>
  <cp:revision>4</cp:revision>
  <dcterms:created xsi:type="dcterms:W3CDTF">2022-01-17T05:14:00Z</dcterms:created>
  <dcterms:modified xsi:type="dcterms:W3CDTF">2026-08-21T05:24:00Z</dcterms:modified>
</cp:coreProperties>
</file>